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A17" w:rsidRDefault="00925A17" w:rsidP="001B3F44">
      <w:pPr>
        <w:spacing w:line="360" w:lineRule="auto"/>
        <w:rPr>
          <w:sz w:val="24"/>
          <w:szCs w:val="24"/>
        </w:rPr>
      </w:pPr>
    </w:p>
    <w:tbl>
      <w:tblPr>
        <w:tblW w:w="9884" w:type="dxa"/>
        <w:tblInd w:w="-15" w:type="dxa"/>
        <w:tblLayout w:type="fixed"/>
        <w:tblLook w:val="0000"/>
      </w:tblPr>
      <w:tblGrid>
        <w:gridCol w:w="3203"/>
        <w:gridCol w:w="1090"/>
        <w:gridCol w:w="1090"/>
        <w:gridCol w:w="1397"/>
        <w:gridCol w:w="1560"/>
        <w:gridCol w:w="1544"/>
      </w:tblGrid>
      <w:tr w:rsidR="006A23D4" w:rsidTr="00AF77A9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Pr="00224783" w:rsidRDefault="006A23D4" w:rsidP="003329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="00D20A44">
              <w:rPr>
                <w:b/>
                <w:bCs/>
                <w:sz w:val="24"/>
                <w:szCs w:val="24"/>
              </w:rPr>
              <w:t xml:space="preserve">ALLEGATO B: </w:t>
            </w:r>
            <w:r w:rsidRPr="00224783">
              <w:rPr>
                <w:b/>
                <w:sz w:val="28"/>
                <w:szCs w:val="28"/>
              </w:rPr>
              <w:t xml:space="preserve">GRIGLIA </w:t>
            </w:r>
            <w:proofErr w:type="spellStart"/>
            <w:r w:rsidRPr="00224783">
              <w:rPr>
                <w:b/>
                <w:sz w:val="28"/>
                <w:szCs w:val="28"/>
              </w:rPr>
              <w:t>DI</w:t>
            </w:r>
            <w:proofErr w:type="spellEnd"/>
            <w:r w:rsidRPr="00224783">
              <w:rPr>
                <w:b/>
                <w:sz w:val="28"/>
                <w:szCs w:val="28"/>
              </w:rPr>
              <w:t xml:space="preserve"> VALUTAZIONE </w:t>
            </w:r>
            <w:r w:rsidR="00D20A44">
              <w:rPr>
                <w:b/>
                <w:sz w:val="28"/>
                <w:szCs w:val="28"/>
              </w:rPr>
              <w:t>GENERICA</w:t>
            </w:r>
            <w:r w:rsidRPr="00224783">
              <w:rPr>
                <w:b/>
                <w:sz w:val="28"/>
                <w:szCs w:val="28"/>
              </w:rPr>
              <w:t xml:space="preserve"> DEI TITOLI PER </w:t>
            </w:r>
            <w:r w:rsidR="00AB6895">
              <w:rPr>
                <w:b/>
                <w:sz w:val="32"/>
                <w:szCs w:val="32"/>
              </w:rPr>
              <w:t>ESPERTO COLLAUDATORE</w:t>
            </w:r>
            <w:r w:rsidR="00B94853">
              <w:rPr>
                <w:b/>
                <w:sz w:val="32"/>
                <w:szCs w:val="32"/>
              </w:rPr>
              <w:t xml:space="preserve"> </w:t>
            </w:r>
            <w:r w:rsidRPr="00224783">
              <w:rPr>
                <w:b/>
                <w:sz w:val="32"/>
                <w:szCs w:val="32"/>
              </w:rPr>
              <w:t>INTERN</w:t>
            </w:r>
            <w:r w:rsidR="00AB6895">
              <w:rPr>
                <w:b/>
                <w:sz w:val="32"/>
                <w:szCs w:val="32"/>
              </w:rPr>
              <w:t>O</w:t>
            </w:r>
          </w:p>
        </w:tc>
      </w:tr>
      <w:tr w:rsidR="006A23D4" w:rsidTr="00AF77A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663F" w:rsidRPr="00B94853" w:rsidRDefault="00AB16D9" w:rsidP="007F663F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8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Requisiti </w:t>
            </w:r>
            <w:r w:rsidR="007F663F" w:rsidRPr="00B948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 ammissione: </w:t>
            </w:r>
            <w:r w:rsidR="006045B0" w:rsidRPr="00B94853">
              <w:rPr>
                <w:rFonts w:asciiTheme="minorHAnsi" w:hAnsiTheme="minorHAnsi" w:cstheme="minorHAnsi"/>
                <w:b/>
                <w:sz w:val="22"/>
                <w:szCs w:val="22"/>
              </w:rPr>
              <w:t>Come riportato all’art. 8 dell’avviso di selezione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AF77A9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166AF8" w:rsidTr="00AF77A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6308" w:rsidRDefault="00F16308" w:rsidP="00166AF8">
            <w:pPr>
              <w:snapToGrid w:val="0"/>
              <w:rPr>
                <w:b/>
              </w:rPr>
            </w:pPr>
          </w:p>
          <w:p w:rsidR="00166AF8" w:rsidRPr="00166AF8" w:rsidRDefault="00166AF8" w:rsidP="00166AF8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:rsidR="00166AF8" w:rsidRDefault="00166AF8" w:rsidP="00166AF8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:rsidR="00F16308" w:rsidRDefault="00F16308" w:rsidP="00166AF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AF8" w:rsidRDefault="00166AF8" w:rsidP="00AF77A9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AF8" w:rsidRDefault="00166AF8" w:rsidP="00AF77A9">
            <w:pPr>
              <w:jc w:val="center"/>
              <w:rPr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AF8" w:rsidRDefault="00166AF8" w:rsidP="00AF77A9">
            <w:pPr>
              <w:jc w:val="center"/>
              <w:rPr>
                <w:b/>
              </w:rPr>
            </w:pPr>
          </w:p>
        </w:tc>
      </w:tr>
      <w:tr w:rsidR="006A23D4" w:rsidTr="00AF77A9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 xml:space="preserve">A1. LAUREA ATTINENTE </w:t>
            </w:r>
            <w:r w:rsidR="00B94853">
              <w:rPr>
                <w:b/>
              </w:rPr>
              <w:t>ALLA FIGURA RICHIESTA</w:t>
            </w:r>
          </w:p>
          <w:p w:rsidR="006A23D4" w:rsidRPr="00B2753D" w:rsidRDefault="006A23D4" w:rsidP="006A23D4">
            <w:r w:rsidRPr="00B2753D"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6A23D4" w:rsidTr="00AF77A9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rPr>
                <w:b/>
              </w:rPr>
            </w:pPr>
            <w:r w:rsidRPr="00B2753D"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>2</w:t>
            </w:r>
            <w:r w:rsidR="00B94853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6A23D4" w:rsidTr="00AF77A9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CB54A1" w:rsidP="006A23D4">
            <w:pPr>
              <w:rPr>
                <w:b/>
              </w:rPr>
            </w:pPr>
            <w:r w:rsidRPr="00B2753D">
              <w:t>100 - 110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B94853" w:rsidP="006A23D4">
            <w:r>
              <w:rPr>
                <w:b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6A23D4" w:rsidTr="00CB54A1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CB54A1" w:rsidP="006A23D4">
            <w:pPr>
              <w:rPr>
                <w:b/>
              </w:rPr>
            </w:pPr>
            <w:r w:rsidRPr="00B2753D"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B94853" w:rsidTr="00CB54A1">
        <w:trPr>
          <w:trHeight w:val="1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B94853" w:rsidRPr="00B2753D" w:rsidRDefault="00B94853" w:rsidP="006A23D4">
            <w:r w:rsidRPr="00B2753D">
              <w:rPr>
                <w:b/>
              </w:rPr>
              <w:t xml:space="preserve">A2. LAUREA </w:t>
            </w:r>
            <w:r>
              <w:rPr>
                <w:b/>
              </w:rPr>
              <w:t xml:space="preserve">TRIENNALE </w:t>
            </w:r>
            <w:r w:rsidRPr="00B2753D">
              <w:rPr>
                <w:b/>
              </w:rPr>
              <w:t xml:space="preserve">ATTINENTE </w:t>
            </w:r>
            <w:r>
              <w:rPr>
                <w:b/>
              </w:rPr>
              <w:t>ALLA FIGURA RICHIESTA</w:t>
            </w:r>
          </w:p>
          <w:p w:rsidR="00B94853" w:rsidRPr="00B2753D" w:rsidRDefault="00B94853" w:rsidP="006A23D4">
            <w:pPr>
              <w:rPr>
                <w:b/>
              </w:rPr>
            </w:pPr>
            <w:r w:rsidRPr="00B2753D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4853" w:rsidRPr="00B2753D" w:rsidRDefault="00B94853" w:rsidP="006A23D4">
            <w:pPr>
              <w:snapToGrid w:val="0"/>
            </w:pPr>
            <w: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4853" w:rsidRPr="00B2753D" w:rsidRDefault="00B94853" w:rsidP="006A23D4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853" w:rsidRPr="00B2753D" w:rsidRDefault="00B94853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853" w:rsidRDefault="00B94853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853" w:rsidRDefault="00B94853" w:rsidP="006A23D4">
            <w:pPr>
              <w:snapToGrid w:val="0"/>
            </w:pPr>
          </w:p>
        </w:tc>
      </w:tr>
      <w:tr w:rsidR="00B94853" w:rsidTr="00DE4B32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94853" w:rsidRPr="00B2753D" w:rsidRDefault="00B94853" w:rsidP="006A23D4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4853" w:rsidRPr="00B2753D" w:rsidRDefault="00B94853" w:rsidP="006A23D4">
            <w:pPr>
              <w:snapToGrid w:val="0"/>
            </w:pPr>
            <w:r>
              <w:t>100-110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4853" w:rsidRPr="00B2753D" w:rsidRDefault="00B94853" w:rsidP="006A23D4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853" w:rsidRPr="00B2753D" w:rsidRDefault="00B94853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853" w:rsidRDefault="00B94853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853" w:rsidRDefault="00B94853" w:rsidP="006A23D4">
            <w:pPr>
              <w:snapToGrid w:val="0"/>
            </w:pPr>
          </w:p>
        </w:tc>
      </w:tr>
      <w:tr w:rsidR="00B94853" w:rsidTr="00DE4B32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94853" w:rsidRPr="00B2753D" w:rsidRDefault="00B94853" w:rsidP="006A23D4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4853" w:rsidRPr="00B2753D" w:rsidRDefault="00B94853" w:rsidP="006A23D4">
            <w:pPr>
              <w:snapToGrid w:val="0"/>
            </w:pPr>
            <w:r w:rsidRPr="00B2753D"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4853" w:rsidRPr="00B2753D" w:rsidRDefault="00B94853" w:rsidP="006A23D4"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853" w:rsidRPr="00B2753D" w:rsidRDefault="00B94853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853" w:rsidRDefault="00B94853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853" w:rsidRDefault="00B94853" w:rsidP="006A23D4">
            <w:pPr>
              <w:snapToGrid w:val="0"/>
            </w:pPr>
          </w:p>
        </w:tc>
      </w:tr>
      <w:tr w:rsidR="006A23D4" w:rsidTr="00CB54A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CB54A1" w:rsidP="00CA3238">
            <w:r w:rsidRPr="00B2753D">
              <w:rPr>
                <w:b/>
              </w:rPr>
              <w:t xml:space="preserve">A3. </w:t>
            </w:r>
            <w:r w:rsidR="006A23D4" w:rsidRPr="00B2753D">
              <w:rPr>
                <w:b/>
              </w:rPr>
              <w:t>DIPLOMA</w:t>
            </w:r>
            <w:r w:rsidRPr="00B2753D">
              <w:rPr>
                <w:b/>
              </w:rPr>
              <w:t xml:space="preserve"> ATTINENTE ALLA </w:t>
            </w:r>
            <w:r w:rsidR="00CA3238" w:rsidRPr="00B2753D">
              <w:rPr>
                <w:b/>
              </w:rPr>
              <w:t>SELEZIONE</w:t>
            </w:r>
            <w:r w:rsidR="00B94853">
              <w:rPr>
                <w:b/>
              </w:rPr>
              <w:t xml:space="preserve"> </w:t>
            </w:r>
            <w:r w:rsidR="008B39B5" w:rsidRPr="00B2753D"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9403A8" w:rsidTr="00AF77A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3A8" w:rsidRPr="00B2753D" w:rsidRDefault="009403A8" w:rsidP="006A23D4">
            <w:pPr>
              <w:rPr>
                <w:b/>
              </w:rPr>
            </w:pPr>
          </w:p>
          <w:p w:rsidR="009403A8" w:rsidRPr="00B2753D" w:rsidRDefault="009403A8" w:rsidP="006A23D4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:rsidR="009403A8" w:rsidRPr="00B2753D" w:rsidRDefault="009403A8" w:rsidP="006A23D4">
            <w:pPr>
              <w:rPr>
                <w:b/>
                <w:u w:val="single"/>
              </w:rPr>
            </w:pPr>
            <w:r w:rsidRPr="00B2753D">
              <w:rPr>
                <w:b/>
                <w:u w:val="single"/>
              </w:rPr>
              <w:t>NELLO SPECIFICO SETTORE IN CUI SI CONCORRE</w:t>
            </w:r>
          </w:p>
          <w:p w:rsidR="009403A8" w:rsidRPr="00B2753D" w:rsidRDefault="009403A8" w:rsidP="006A23D4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3A8" w:rsidRPr="00B2753D" w:rsidRDefault="009403A8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3A8" w:rsidRDefault="009403A8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3A8" w:rsidRDefault="009403A8" w:rsidP="006A23D4">
            <w:pPr>
              <w:snapToGrid w:val="0"/>
            </w:pPr>
          </w:p>
        </w:tc>
      </w:tr>
      <w:tr w:rsidR="000E215C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15C" w:rsidRPr="00B2753D" w:rsidRDefault="006F67D2" w:rsidP="006A23D4">
            <w:pPr>
              <w:rPr>
                <w:b/>
              </w:rPr>
            </w:pPr>
            <w:r w:rsidRPr="00B2753D">
              <w:rPr>
                <w:b/>
              </w:rPr>
              <w:t xml:space="preserve">B1. </w:t>
            </w:r>
            <w:r>
              <w:rPr>
                <w:b/>
              </w:rPr>
              <w:t xml:space="preserve">CERTIFICAZIONE </w:t>
            </w:r>
            <w:r w:rsidR="004967FF">
              <w:rPr>
                <w:b/>
              </w:rPr>
              <w:t>INFORMATICHE RICONOSCIUTE DAL MINISTERO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15C" w:rsidRPr="00B2753D" w:rsidRDefault="004967FF" w:rsidP="006A23D4">
            <w:pPr>
              <w:rPr>
                <w:b/>
              </w:rPr>
            </w:pPr>
            <w:r>
              <w:rPr>
                <w:b/>
              </w:rPr>
              <w:t xml:space="preserve">Max </w:t>
            </w:r>
            <w:r w:rsidR="00B94853">
              <w:rPr>
                <w:b/>
              </w:rPr>
              <w:t>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15C" w:rsidRDefault="000423C6" w:rsidP="006A23D4">
            <w:pPr>
              <w:rPr>
                <w:b/>
              </w:rPr>
            </w:pPr>
            <w:r>
              <w:rPr>
                <w:b/>
              </w:rPr>
              <w:t xml:space="preserve">5 </w:t>
            </w:r>
            <w:r w:rsidR="004967FF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15C" w:rsidRPr="00B2753D" w:rsidRDefault="000E215C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15C" w:rsidRDefault="000E215C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15C" w:rsidRDefault="000E215C" w:rsidP="006A23D4">
            <w:pPr>
              <w:snapToGrid w:val="0"/>
            </w:pPr>
          </w:p>
        </w:tc>
      </w:tr>
      <w:tr w:rsidR="006A23D4" w:rsidTr="00AF77A9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AF8" w:rsidRPr="00B2753D" w:rsidRDefault="00166AF8" w:rsidP="004521A8">
            <w:pPr>
              <w:rPr>
                <w:b/>
              </w:rPr>
            </w:pPr>
          </w:p>
          <w:p w:rsidR="004521A8" w:rsidRPr="00B2753D" w:rsidRDefault="004521A8" w:rsidP="004521A8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:rsidR="006A23D4" w:rsidRPr="00B2753D" w:rsidRDefault="006A23D4" w:rsidP="004521A8">
            <w:pPr>
              <w:rPr>
                <w:b/>
                <w:u w:val="single"/>
              </w:rPr>
            </w:pPr>
            <w:r w:rsidRPr="00B2753D">
              <w:rPr>
                <w:b/>
                <w:u w:val="single"/>
              </w:rPr>
              <w:t>NELLO SPECIFICO SETTORE IN CUI SI CONCORRE</w:t>
            </w:r>
          </w:p>
          <w:p w:rsidR="00166AF8" w:rsidRPr="00B2753D" w:rsidRDefault="00166AF8" w:rsidP="004521A8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1C0BE8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B94853">
            <w:pPr>
              <w:rPr>
                <w:b/>
              </w:rPr>
            </w:pPr>
            <w:r w:rsidRPr="00B2753D">
              <w:rPr>
                <w:b/>
              </w:rPr>
              <w:t>C</w:t>
            </w:r>
            <w:r w:rsidR="000E4633">
              <w:rPr>
                <w:b/>
              </w:rPr>
              <w:t>1</w:t>
            </w:r>
            <w:r w:rsidRPr="00B2753D">
              <w:rPr>
                <w:b/>
              </w:rPr>
              <w:t xml:space="preserve">. </w:t>
            </w:r>
            <w:r w:rsidR="00B94853">
              <w:rPr>
                <w:b/>
              </w:rPr>
              <w:t>ISCRIZIONE AL'ALBO PROFESSIONALE ATTINENETE ALLA FIGURA RICHIESTA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B2753D">
            <w:r w:rsidRPr="00B2753D">
              <w:t xml:space="preserve">Max </w:t>
            </w:r>
            <w:r w:rsidR="00B94853">
              <w:t>10 anni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B94853" w:rsidP="006A23D4">
            <w:pPr>
              <w:rPr>
                <w:b/>
              </w:rPr>
            </w:pPr>
            <w:r>
              <w:rPr>
                <w:b/>
              </w:rPr>
              <w:t>1 punto per anno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Default="001C0BE8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BE8" w:rsidRDefault="001C0BE8" w:rsidP="006A23D4">
            <w:pPr>
              <w:snapToGrid w:val="0"/>
            </w:pPr>
          </w:p>
        </w:tc>
      </w:tr>
      <w:tr w:rsidR="00405A79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A79" w:rsidRPr="00B2753D" w:rsidRDefault="00627A29" w:rsidP="00AF77A9">
            <w:pPr>
              <w:rPr>
                <w:b/>
              </w:rPr>
            </w:pPr>
            <w:r>
              <w:rPr>
                <w:b/>
              </w:rPr>
              <w:t>C</w:t>
            </w:r>
            <w:r w:rsidR="000E4633">
              <w:rPr>
                <w:b/>
              </w:rPr>
              <w:t>2</w:t>
            </w:r>
            <w:r>
              <w:rPr>
                <w:b/>
              </w:rPr>
              <w:t xml:space="preserve">. </w:t>
            </w:r>
            <w:r w:rsidR="00E52688">
              <w:rPr>
                <w:b/>
              </w:rPr>
              <w:t xml:space="preserve">PRECEDENTI </w:t>
            </w:r>
            <w:r w:rsidR="00405A79">
              <w:rPr>
                <w:b/>
              </w:rPr>
              <w:t xml:space="preserve">INCARICHI </w:t>
            </w:r>
            <w:proofErr w:type="spellStart"/>
            <w:r w:rsidR="00405A79">
              <w:rPr>
                <w:b/>
              </w:rPr>
              <w:t>DI</w:t>
            </w:r>
            <w:proofErr w:type="spellEnd"/>
            <w:r w:rsidR="00405A79">
              <w:rPr>
                <w:b/>
              </w:rPr>
              <w:t xml:space="preserve"> </w:t>
            </w:r>
            <w:r w:rsidR="00AB6895">
              <w:rPr>
                <w:b/>
              </w:rPr>
              <w:t>COLLAUDATORE</w:t>
            </w:r>
            <w:r w:rsidR="00405A79">
              <w:rPr>
                <w:b/>
              </w:rPr>
              <w:t xml:space="preserve"> IN PROGETTI FINANZIATI DAL FONDO SOCIALE EUROPEO (FESR)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A79" w:rsidRDefault="002E6215" w:rsidP="00B2753D">
            <w:r w:rsidRPr="002E6215">
              <w:t xml:space="preserve">Max 5 </w:t>
            </w:r>
          </w:p>
          <w:p w:rsidR="00B94853" w:rsidRPr="00B2753D" w:rsidRDefault="00B94853" w:rsidP="00B2753D">
            <w:r>
              <w:t>(Max 1 per anno)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A79" w:rsidRDefault="00B94853" w:rsidP="00AF77A9">
            <w:pPr>
              <w:rPr>
                <w:b/>
              </w:rPr>
            </w:pPr>
            <w:r>
              <w:rPr>
                <w:b/>
              </w:rPr>
              <w:t>5</w:t>
            </w:r>
            <w:r w:rsidR="00E070EE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5A79" w:rsidRPr="00B2753D" w:rsidRDefault="00405A79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5A79" w:rsidRDefault="00405A79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A79" w:rsidRDefault="00405A79" w:rsidP="006A23D4">
            <w:pPr>
              <w:snapToGrid w:val="0"/>
            </w:pPr>
          </w:p>
        </w:tc>
      </w:tr>
      <w:tr w:rsidR="00154938" w:rsidTr="00D67B4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4938" w:rsidRPr="00DC3B6C" w:rsidRDefault="00DC3B6C" w:rsidP="002C2EB2">
            <w:pPr>
              <w:rPr>
                <w:b/>
              </w:rPr>
            </w:pPr>
            <w:r>
              <w:rPr>
                <w:b/>
              </w:rPr>
              <w:t>C</w:t>
            </w:r>
            <w:r w:rsidR="00E52688">
              <w:rPr>
                <w:b/>
              </w:rPr>
              <w:t>3</w:t>
            </w:r>
            <w:r w:rsidR="00154938" w:rsidRPr="00DC3B6C">
              <w:rPr>
                <w:b/>
              </w:rPr>
              <w:t>. C</w:t>
            </w:r>
            <w:r w:rsidR="00E070EE">
              <w:rPr>
                <w:b/>
              </w:rPr>
              <w:t xml:space="preserve">OMPETENZE </w:t>
            </w:r>
            <w:r w:rsidR="00154938" w:rsidRPr="00DC3B6C">
              <w:rPr>
                <w:b/>
              </w:rPr>
              <w:t>SPECIFICHE DELL' 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4938" w:rsidRPr="00D4559E" w:rsidRDefault="00154938" w:rsidP="002C2EB2">
            <w:r w:rsidRPr="00D4559E">
              <w:t xml:space="preserve">Max </w:t>
            </w:r>
            <w:r w:rsidR="00B94853"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4938" w:rsidRPr="00497126" w:rsidRDefault="00E070EE" w:rsidP="002C2EB2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154938" w:rsidRPr="00497126">
              <w:rPr>
                <w:b/>
                <w:bCs/>
              </w:rPr>
              <w:t xml:space="preserve"> punti cad</w:t>
            </w:r>
            <w:r>
              <w:rPr>
                <w:b/>
                <w:bCs/>
              </w:rPr>
              <w:t>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4938" w:rsidRPr="00D4559E" w:rsidRDefault="00154938" w:rsidP="002C2EB2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4938" w:rsidRPr="00D4559E" w:rsidRDefault="00154938" w:rsidP="002C2EB2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4938" w:rsidRDefault="00154938" w:rsidP="002C2EB2"/>
        </w:tc>
      </w:tr>
      <w:tr w:rsidR="006A23D4" w:rsidTr="00E34AE2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B94853">
            <w:r w:rsidRPr="00B2753D">
              <w:rPr>
                <w:b/>
              </w:rPr>
              <w:t>TOTALE</w:t>
            </w:r>
            <w:r w:rsidR="00E070EE">
              <w:rPr>
                <w:b/>
              </w:rPr>
              <w:t xml:space="preserve">                                                                  100 PUNTI</w:t>
            </w:r>
            <w:r w:rsidR="00B94853">
              <w:rPr>
                <w:b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</w:tbl>
    <w:p w:rsidR="006A23D4" w:rsidRDefault="006A23D4" w:rsidP="006A23D4"/>
    <w:p w:rsidR="00AF77A9" w:rsidRDefault="00AF77A9" w:rsidP="00F16308">
      <w:pPr>
        <w:spacing w:line="360" w:lineRule="auto"/>
        <w:rPr>
          <w:sz w:val="24"/>
          <w:szCs w:val="24"/>
        </w:rPr>
      </w:pPr>
    </w:p>
    <w:p w:rsidR="00AF77A9" w:rsidRDefault="00AF77A9" w:rsidP="00F16308">
      <w:pPr>
        <w:spacing w:line="360" w:lineRule="auto"/>
        <w:rPr>
          <w:sz w:val="24"/>
          <w:szCs w:val="24"/>
        </w:rPr>
      </w:pPr>
    </w:p>
    <w:p w:rsidR="006A23D4" w:rsidRPr="00661E14" w:rsidRDefault="006A23D4" w:rsidP="006A23D4">
      <w:pPr>
        <w:rPr>
          <w:sz w:val="24"/>
          <w:szCs w:val="24"/>
        </w:rPr>
      </w:pPr>
    </w:p>
    <w:sectPr w:rsidR="006A23D4" w:rsidRPr="00661E14" w:rsidSect="00DD704B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CA8" w:rsidRDefault="00EC7CA8">
      <w:r>
        <w:separator/>
      </w:r>
    </w:p>
  </w:endnote>
  <w:endnote w:type="continuationSeparator" w:id="1">
    <w:p w:rsidR="00EC7CA8" w:rsidRDefault="00EC7C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A9" w:rsidRDefault="00915AD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77A9" w:rsidRDefault="00AF77A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A9" w:rsidRDefault="00915AD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94853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77A9" w:rsidRDefault="00AF77A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CA8" w:rsidRDefault="00EC7CA8">
      <w:r>
        <w:separator/>
      </w:r>
    </w:p>
  </w:footnote>
  <w:footnote w:type="continuationSeparator" w:id="1">
    <w:p w:rsidR="00EC7CA8" w:rsidRDefault="00EC7C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206B"/>
    <w:rsid w:val="0000798E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3C6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4633"/>
    <w:rsid w:val="000F0CA0"/>
    <w:rsid w:val="000F2156"/>
    <w:rsid w:val="000F258A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000D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67FF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3647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15AD1"/>
    <w:rsid w:val="00923596"/>
    <w:rsid w:val="009246DD"/>
    <w:rsid w:val="00925A17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B6895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94853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8759F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47C"/>
    <w:rsid w:val="00E52688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C7CA8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rsid w:val="00915AD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915AD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915AD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915AD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915AD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915AD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915AD1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915AD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915AD1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915AD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15AD1"/>
  </w:style>
  <w:style w:type="character" w:styleId="Collegamentoipertestuale">
    <w:name w:val="Hyperlink"/>
    <w:rsid w:val="00915AD1"/>
    <w:rPr>
      <w:color w:val="0000FF"/>
      <w:u w:val="single"/>
    </w:rPr>
  </w:style>
  <w:style w:type="paragraph" w:customStyle="1" w:styleId="Corpodeltesto1">
    <w:name w:val="Corpo del testo1"/>
    <w:basedOn w:val="Normale"/>
    <w:rsid w:val="00915AD1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  <w:rsid w:val="00915AD1"/>
  </w:style>
  <w:style w:type="character" w:styleId="Rimandonotaapidipagina">
    <w:name w:val="footnote reference"/>
    <w:semiHidden/>
    <w:rsid w:val="00915AD1"/>
    <w:rPr>
      <w:vertAlign w:val="superscript"/>
    </w:rPr>
  </w:style>
  <w:style w:type="paragraph" w:styleId="Intestazione">
    <w:name w:val="header"/>
    <w:basedOn w:val="Normale"/>
    <w:rsid w:val="00915AD1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C40D8-1768-4AED-8ABD-E37DA95BD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191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1390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Utente</cp:lastModifiedBy>
  <cp:revision>2</cp:revision>
  <cp:lastPrinted>2018-01-15T11:37:00Z</cp:lastPrinted>
  <dcterms:created xsi:type="dcterms:W3CDTF">2022-03-15T09:05:00Z</dcterms:created>
  <dcterms:modified xsi:type="dcterms:W3CDTF">2022-03-15T09:05:00Z</dcterms:modified>
</cp:coreProperties>
</file>