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3B197" w14:textId="77777777" w:rsidR="009105E5" w:rsidRPr="00CF58C1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Theme="minorHAnsi" w:hAnsiTheme="minorHAnsi" w:cstheme="minorHAnsi"/>
          <w:sz w:val="18"/>
          <w:szCs w:val="18"/>
          <w:u w:val="single"/>
          <w:lang w:eastAsia="ar-SA"/>
        </w:rPr>
      </w:pPr>
      <w:r w:rsidRPr="00CF58C1">
        <w:rPr>
          <w:rFonts w:asciiTheme="minorHAnsi" w:hAnsiTheme="minorHAnsi" w:cstheme="minorHAnsi"/>
          <w:b/>
          <w:sz w:val="18"/>
          <w:szCs w:val="18"/>
          <w:u w:val="single"/>
          <w:lang w:eastAsia="ar-SA"/>
        </w:rPr>
        <w:t>ALLEGATO A</w:t>
      </w:r>
      <w:r w:rsidRPr="00CF58C1">
        <w:rPr>
          <w:rFonts w:asciiTheme="minorHAnsi" w:hAnsiTheme="minorHAnsi" w:cstheme="minorHAnsi"/>
          <w:sz w:val="18"/>
          <w:szCs w:val="18"/>
          <w:u w:val="single"/>
          <w:lang w:eastAsia="ar-SA"/>
        </w:rPr>
        <w:t xml:space="preserve"> (istanza di partecipazione</w:t>
      </w:r>
      <w:r w:rsidR="00FD2DBD" w:rsidRPr="00CF58C1">
        <w:rPr>
          <w:rFonts w:asciiTheme="minorHAnsi" w:hAnsiTheme="minorHAnsi" w:cstheme="minorHAnsi"/>
          <w:sz w:val="18"/>
          <w:szCs w:val="18"/>
          <w:u w:val="single"/>
          <w:lang w:eastAsia="ar-SA"/>
        </w:rPr>
        <w:t xml:space="preserve"> </w:t>
      </w:r>
      <w:r w:rsidR="00C86763" w:rsidRPr="00CF58C1">
        <w:rPr>
          <w:rFonts w:asciiTheme="minorHAnsi" w:hAnsiTheme="minorHAnsi" w:cstheme="minorHAnsi"/>
          <w:sz w:val="18"/>
          <w:szCs w:val="18"/>
          <w:u w:val="single"/>
          <w:lang w:eastAsia="ar-SA"/>
        </w:rPr>
        <w:t>ESPERTO COLLAUDATORE</w:t>
      </w:r>
      <w:r w:rsidRPr="00CF58C1">
        <w:rPr>
          <w:rFonts w:asciiTheme="minorHAnsi" w:hAnsiTheme="minorHAnsi" w:cstheme="minorHAnsi"/>
          <w:sz w:val="18"/>
          <w:szCs w:val="18"/>
          <w:u w:val="single"/>
          <w:lang w:eastAsia="ar-SA"/>
        </w:rPr>
        <w:t>)</w:t>
      </w:r>
    </w:p>
    <w:p w14:paraId="26B0CED1" w14:textId="77777777" w:rsidR="00C363E6" w:rsidRPr="00CF58C1" w:rsidRDefault="00C363E6" w:rsidP="003459E5">
      <w:pPr>
        <w:autoSpaceDE w:val="0"/>
        <w:ind w:left="6249"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67FADD0C" w14:textId="77777777" w:rsidR="009105E5" w:rsidRPr="00CF58C1" w:rsidRDefault="009105E5" w:rsidP="00C86763">
      <w:pPr>
        <w:autoSpaceDE w:val="0"/>
        <w:ind w:left="6249" w:firstLine="708"/>
        <w:jc w:val="right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Al Dirigente Scolastico</w:t>
      </w:r>
    </w:p>
    <w:p w14:paraId="1DFF0D3F" w14:textId="77777777" w:rsidR="00C86763" w:rsidRPr="00CF58C1" w:rsidRDefault="00C86763" w:rsidP="00C86763">
      <w:pPr>
        <w:autoSpaceDE w:val="0"/>
        <w:ind w:left="6249" w:firstLine="708"/>
        <w:jc w:val="right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Prof.ssa Rosa Favale</w:t>
      </w:r>
    </w:p>
    <w:p w14:paraId="5CABF557" w14:textId="77777777" w:rsidR="009105E5" w:rsidRPr="00CF58C1" w:rsidRDefault="009105E5" w:rsidP="003459E5">
      <w:pPr>
        <w:autoSpaceDE w:val="0"/>
        <w:ind w:left="5103"/>
        <w:jc w:val="both"/>
        <w:rPr>
          <w:rFonts w:asciiTheme="minorHAnsi" w:hAnsiTheme="minorHAnsi" w:cstheme="minorHAnsi"/>
          <w:sz w:val="18"/>
          <w:szCs w:val="18"/>
        </w:rPr>
      </w:pPr>
    </w:p>
    <w:p w14:paraId="4BEFE113" w14:textId="77777777" w:rsidR="002B1697" w:rsidRPr="00CF58C1" w:rsidRDefault="002B1697" w:rsidP="003459E5">
      <w:pPr>
        <w:autoSpaceDE w:val="0"/>
        <w:ind w:left="5103"/>
        <w:jc w:val="both"/>
        <w:rPr>
          <w:rFonts w:asciiTheme="minorHAnsi" w:hAnsiTheme="minorHAnsi" w:cstheme="minorHAnsi"/>
          <w:sz w:val="18"/>
          <w:szCs w:val="18"/>
        </w:rPr>
      </w:pPr>
    </w:p>
    <w:p w14:paraId="49E1A8B4" w14:textId="2765B7C8" w:rsidR="002B1697" w:rsidRPr="00BA5EE6" w:rsidRDefault="009105E5" w:rsidP="00BA5EE6">
      <w:pPr>
        <w:autoSpaceDE w:val="0"/>
        <w:jc w:val="both"/>
        <w:rPr>
          <w:rFonts w:asciiTheme="minorHAnsi" w:hAnsiTheme="minorHAnsi" w:cstheme="minorHAnsi"/>
        </w:rPr>
      </w:pPr>
      <w:r w:rsidRPr="00BA5EE6">
        <w:rPr>
          <w:rFonts w:asciiTheme="minorHAnsi" w:hAnsiTheme="minorHAnsi" w:cstheme="minorHAnsi"/>
          <w:b/>
        </w:rPr>
        <w:t>Domanda di par</w:t>
      </w:r>
      <w:r w:rsidR="00BC07D8" w:rsidRPr="00BA5EE6">
        <w:rPr>
          <w:rFonts w:asciiTheme="minorHAnsi" w:hAnsiTheme="minorHAnsi" w:cstheme="minorHAnsi"/>
          <w:b/>
        </w:rPr>
        <w:t xml:space="preserve">tecipazione alla selezione </w:t>
      </w:r>
      <w:r w:rsidR="00BA088F" w:rsidRPr="00BA5EE6">
        <w:rPr>
          <w:rFonts w:asciiTheme="minorHAnsi" w:hAnsiTheme="minorHAnsi" w:cstheme="minorHAnsi"/>
          <w:b/>
        </w:rPr>
        <w:t xml:space="preserve">PROGETTO </w:t>
      </w:r>
      <w:r w:rsidR="00CF58C1" w:rsidRPr="00BA5EE6">
        <w:rPr>
          <w:rFonts w:asciiTheme="minorHAnsi" w:hAnsiTheme="minorHAnsi" w:cstheme="minorHAnsi"/>
          <w:b/>
        </w:rPr>
        <w:t xml:space="preserve">FESR </w:t>
      </w:r>
      <w:r w:rsidR="00BA5EE6" w:rsidRPr="00BA5EE6">
        <w:rPr>
          <w:rFonts w:cstheme="minorHAnsi"/>
          <w:b/>
          <w:bCs/>
        </w:rPr>
        <w:t>“</w:t>
      </w:r>
      <w:r w:rsidR="00BA5EE6" w:rsidRPr="00BA5EE6">
        <w:rPr>
          <w:rFonts w:cstheme="minorHAnsi"/>
          <w:b/>
          <w:bCs/>
          <w:i/>
          <w:iCs/>
        </w:rPr>
        <w:t xml:space="preserve">Acquisto di tablet, PC, dispositivi digitali, libri e sussidi didattici da concedere in comodato d’uso al personale della </w:t>
      </w:r>
      <w:proofErr w:type="gramStart"/>
      <w:r w:rsidR="00BA5EE6" w:rsidRPr="00BA5EE6">
        <w:rPr>
          <w:rFonts w:cstheme="minorHAnsi"/>
          <w:b/>
          <w:bCs/>
          <w:i/>
          <w:iCs/>
        </w:rPr>
        <w:t>scuola</w:t>
      </w:r>
      <w:r w:rsidR="00BA5EE6" w:rsidRPr="00BA5EE6">
        <w:rPr>
          <w:rFonts w:cstheme="minorHAnsi"/>
          <w:b/>
          <w:bCs/>
        </w:rPr>
        <w:t>”</w:t>
      </w:r>
      <w:r w:rsidR="00BA5EE6" w:rsidRPr="00BA5EE6">
        <w:rPr>
          <w:rFonts w:asciiTheme="minorHAnsi" w:hAnsiTheme="minorHAnsi" w:cstheme="minorHAnsi"/>
          <w:b/>
          <w:bCs/>
        </w:rPr>
        <w:t>-</w:t>
      </w:r>
      <w:proofErr w:type="gramEnd"/>
      <w:r w:rsidR="00BA5EE6" w:rsidRPr="00BA5EE6">
        <w:rPr>
          <w:rFonts w:asciiTheme="minorHAnsi" w:hAnsiTheme="minorHAnsi" w:cstheme="minorHAnsi"/>
        </w:rPr>
        <w:t xml:space="preserve"> </w:t>
      </w:r>
      <w:r w:rsidR="00BA5EE6" w:rsidRPr="00BA5EE6">
        <w:rPr>
          <w:rFonts w:asciiTheme="minorHAnsi" w:hAnsiTheme="minorHAnsi" w:cstheme="minorHAnsi"/>
          <w:b/>
        </w:rPr>
        <w:t>Progetto</w:t>
      </w:r>
      <w:r w:rsidR="00BA5EE6" w:rsidRPr="00BA5EE6">
        <w:rPr>
          <w:rFonts w:asciiTheme="minorHAnsi" w:hAnsiTheme="minorHAnsi" w:cstheme="minorHAnsi"/>
          <w:b/>
        </w:rPr>
        <w:t xml:space="preserve"> </w:t>
      </w:r>
      <w:r w:rsidR="00BA5EE6" w:rsidRPr="00BA5EE6">
        <w:rPr>
          <w:rFonts w:asciiTheme="minorHAnsi" w:hAnsiTheme="minorHAnsi" w:cstheme="minorHAnsi"/>
          <w:b/>
        </w:rPr>
        <w:t xml:space="preserve">10.8.6A-FDRPOC-PU-2026-139 - </w:t>
      </w:r>
      <w:r w:rsidR="00BA5EE6" w:rsidRPr="00BA5EE6">
        <w:rPr>
          <w:rFonts w:asciiTheme="minorHAnsi" w:hAnsiTheme="minorHAnsi" w:cstheme="minorHAnsi"/>
          <w:b/>
          <w:shd w:val="clear" w:color="auto" w:fill="FFFFFF"/>
        </w:rPr>
        <w:t>CUP: G24D26001330007</w:t>
      </w:r>
    </w:p>
    <w:p w14:paraId="3878DC05" w14:textId="77777777" w:rsidR="00BA5EE6" w:rsidRDefault="00BA5EE6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111D229" w14:textId="5101431F" w:rsidR="009105E5" w:rsidRPr="00CF58C1" w:rsidRDefault="009105E5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Il/la sottoscritto/a_____________________________________________________________</w:t>
      </w:r>
    </w:p>
    <w:p w14:paraId="53B867C1" w14:textId="77777777" w:rsidR="009105E5" w:rsidRPr="00CF58C1" w:rsidRDefault="009105E5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nato/a a _______________________________________________ il ____________________</w:t>
      </w:r>
    </w:p>
    <w:p w14:paraId="64713080" w14:textId="77777777" w:rsidR="009105E5" w:rsidRPr="00CF58C1" w:rsidRDefault="009105E5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codice fiscale |__|__|__|__|__|__|__|__|__|__|__|__|__|__|__|__|</w:t>
      </w:r>
    </w:p>
    <w:p w14:paraId="655E9316" w14:textId="77777777" w:rsidR="009105E5" w:rsidRPr="00CF58C1" w:rsidRDefault="009105E5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residente a ___________________________via_____________________________________</w:t>
      </w:r>
    </w:p>
    <w:p w14:paraId="783DA51B" w14:textId="77777777" w:rsidR="009105E5" w:rsidRPr="00CF58C1" w:rsidRDefault="009105E5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recapito tel. _____________________________ recapito cell. _____________________</w:t>
      </w:r>
    </w:p>
    <w:p w14:paraId="6FF3EF26" w14:textId="77777777" w:rsidR="00292FFA" w:rsidRPr="00CF58C1" w:rsidRDefault="009105E5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indirizzo E-Mail _______________________________</w:t>
      </w:r>
    </w:p>
    <w:p w14:paraId="7C2A65D5" w14:textId="77777777" w:rsidR="009105E5" w:rsidRPr="00CF58C1" w:rsidRDefault="00292FFA" w:rsidP="00CF58C1">
      <w:pPr>
        <w:autoSpaceDE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indirizzo PEC______________________________</w:t>
      </w:r>
    </w:p>
    <w:p w14:paraId="0191A547" w14:textId="77777777" w:rsidR="009105E5" w:rsidRPr="00CF58C1" w:rsidRDefault="006E6349" w:rsidP="00CF58C1">
      <w:pPr>
        <w:autoSpaceDE w:val="0"/>
        <w:spacing w:line="276" w:lineRule="auto"/>
        <w:rPr>
          <w:rFonts w:asciiTheme="minorHAnsi" w:hAnsiTheme="minorHAnsi" w:cstheme="minorHAnsi"/>
          <w:b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in servizio </w:t>
      </w:r>
      <w:r w:rsidR="00C15050" w:rsidRPr="00CF58C1">
        <w:rPr>
          <w:rFonts w:asciiTheme="minorHAnsi" w:hAnsiTheme="minorHAnsi" w:cstheme="minorHAnsi"/>
          <w:sz w:val="18"/>
          <w:szCs w:val="18"/>
        </w:rPr>
        <w:t>presso ______________________________ con la qualifica di ________________________</w:t>
      </w:r>
    </w:p>
    <w:p w14:paraId="4B7E42E0" w14:textId="77777777" w:rsidR="009105E5" w:rsidRPr="00CF58C1" w:rsidRDefault="009105E5" w:rsidP="00C15050">
      <w:pPr>
        <w:autoSpaceDE w:val="0"/>
        <w:spacing w:line="48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b/>
          <w:sz w:val="18"/>
          <w:szCs w:val="18"/>
        </w:rPr>
        <w:t>CHIEDE</w:t>
      </w:r>
    </w:p>
    <w:p w14:paraId="45D85A0D" w14:textId="77777777" w:rsidR="009105E5" w:rsidRPr="00CF58C1" w:rsidRDefault="009105E5" w:rsidP="003459E5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Di partecipare alla selezione per l’attribuzione dell’incarico di </w:t>
      </w:r>
      <w:r w:rsidR="003C0C66" w:rsidRPr="00CF58C1">
        <w:rPr>
          <w:rFonts w:asciiTheme="minorHAnsi" w:hAnsiTheme="minorHAnsi" w:cstheme="minorHAnsi"/>
          <w:b/>
          <w:sz w:val="18"/>
          <w:szCs w:val="18"/>
        </w:rPr>
        <w:t>ESPERTO</w:t>
      </w:r>
      <w:r w:rsidR="00C86763" w:rsidRPr="00CF58C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6403EC" w:rsidRPr="00CF58C1">
        <w:rPr>
          <w:rFonts w:asciiTheme="minorHAnsi" w:hAnsiTheme="minorHAnsi" w:cstheme="minorHAnsi"/>
          <w:b/>
          <w:sz w:val="18"/>
          <w:szCs w:val="18"/>
        </w:rPr>
        <w:t>COLLAUDATORE</w:t>
      </w:r>
      <w:r w:rsidR="00C86763" w:rsidRPr="00CF58C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BA54E3" w:rsidRPr="00CF58C1">
        <w:rPr>
          <w:rFonts w:asciiTheme="minorHAnsi" w:hAnsiTheme="minorHAnsi" w:cstheme="minorHAnsi"/>
          <w:sz w:val="18"/>
          <w:szCs w:val="18"/>
        </w:rPr>
        <w:t>relativamente</w:t>
      </w:r>
      <w:r w:rsidR="006B595E" w:rsidRPr="00CF58C1">
        <w:rPr>
          <w:rFonts w:asciiTheme="minorHAnsi" w:hAnsiTheme="minorHAnsi" w:cstheme="minorHAnsi"/>
          <w:sz w:val="18"/>
          <w:szCs w:val="18"/>
        </w:rPr>
        <w:t xml:space="preserve"> al progetto</w:t>
      </w:r>
      <w:r w:rsidR="00BA54E3" w:rsidRPr="00CF58C1">
        <w:rPr>
          <w:rFonts w:asciiTheme="minorHAnsi" w:hAnsiTheme="minorHAnsi" w:cstheme="minorHAnsi"/>
          <w:sz w:val="18"/>
          <w:szCs w:val="18"/>
        </w:rPr>
        <w:t>:</w:t>
      </w:r>
    </w:p>
    <w:p w14:paraId="18037F63" w14:textId="77777777" w:rsidR="009105E5" w:rsidRPr="00CF58C1" w:rsidRDefault="009105E5" w:rsidP="003459E5">
      <w:pPr>
        <w:autoSpaceDE w:val="0"/>
        <w:jc w:val="both"/>
        <w:rPr>
          <w:rFonts w:asciiTheme="minorHAnsi" w:hAnsiTheme="minorHAnsi" w:cstheme="minorHAnsi"/>
          <w:b/>
          <w:bCs/>
          <w:color w:val="333333"/>
          <w:sz w:val="18"/>
          <w:szCs w:val="18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CF58C1" w14:paraId="5BCEC049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93ACA8F" w14:textId="77777777" w:rsidR="00E8201A" w:rsidRPr="00CF58C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CF58C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F79C8BC" w14:textId="77777777" w:rsidR="00E8201A" w:rsidRPr="00CF58C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CF58C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E16A6A5" w14:textId="77777777" w:rsidR="00E8201A" w:rsidRPr="00CF58C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</w:pPr>
          </w:p>
          <w:p w14:paraId="0603D353" w14:textId="77777777" w:rsidR="00BA088F" w:rsidRPr="00CF58C1" w:rsidRDefault="00BA088F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</w:pPr>
            <w:r w:rsidRPr="00CF58C1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CF58C1" w14:paraId="4BEF76C8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F46D5F" w14:textId="7C34C951" w:rsidR="00E8201A" w:rsidRPr="00BA5EE6" w:rsidRDefault="00BA5EE6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highlight w:val="yellow"/>
              </w:rPr>
            </w:pPr>
            <w:r w:rsidRPr="00BA5EE6">
              <w:rPr>
                <w:rFonts w:cstheme="minorHAnsi"/>
                <w:b w:val="0"/>
                <w:bCs w:val="0"/>
              </w:rPr>
              <w:t>“</w:t>
            </w:r>
            <w:r w:rsidRPr="00BA5EE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Acquisto di tablet, PC, dispositivi digitali, libri e sussidi didattici da concedere in comodato d’uso al personale della scuola</w:t>
            </w:r>
            <w:r w:rsidRPr="00BA5EE6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BCC3" w14:textId="457986CD" w:rsidR="00E8201A" w:rsidRPr="00CF58C1" w:rsidRDefault="00BA5EE6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</w:pPr>
            <w:r w:rsidRPr="00BA5EE6">
              <w:rPr>
                <w:rFonts w:asciiTheme="minorHAnsi" w:hAnsiTheme="minorHAnsi" w:cstheme="minorHAnsi"/>
                <w:b/>
              </w:rPr>
              <w:t>10.8.6A-FDRPOC-PU-2026-139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05695A" w14:textId="77777777" w:rsidR="00BA5EE6" w:rsidRDefault="00BA5EE6" w:rsidP="00BA5EE6">
            <w:pPr>
              <w:autoSpaceDE w:val="0"/>
              <w:jc w:val="both"/>
              <w:rPr>
                <w:rFonts w:asciiTheme="minorHAnsi" w:hAnsiTheme="minorHAnsi" w:cstheme="minorHAnsi"/>
                <w:b/>
                <w:shd w:val="clear" w:color="auto" w:fill="FFFFFF"/>
              </w:rPr>
            </w:pPr>
          </w:p>
          <w:p w14:paraId="7AA218ED" w14:textId="77777777" w:rsidR="00BA5EE6" w:rsidRDefault="00BA5EE6" w:rsidP="00BA5EE6">
            <w:pPr>
              <w:autoSpaceDE w:val="0"/>
              <w:jc w:val="both"/>
              <w:rPr>
                <w:rFonts w:asciiTheme="minorHAnsi" w:hAnsiTheme="minorHAnsi" w:cstheme="minorHAnsi"/>
                <w:b/>
                <w:shd w:val="clear" w:color="auto" w:fill="FFFFFF"/>
              </w:rPr>
            </w:pPr>
          </w:p>
          <w:p w14:paraId="2DBEE965" w14:textId="3D7CDFCA" w:rsidR="00BA5EE6" w:rsidRPr="00BA5EE6" w:rsidRDefault="00BA5EE6" w:rsidP="00BA5EE6">
            <w:pPr>
              <w:autoSpaceDE w:val="0"/>
              <w:jc w:val="both"/>
              <w:rPr>
                <w:rFonts w:asciiTheme="minorHAnsi" w:hAnsiTheme="minorHAnsi" w:cstheme="minorHAnsi"/>
              </w:rPr>
            </w:pPr>
            <w:r w:rsidRPr="00BA5EE6">
              <w:rPr>
                <w:rFonts w:asciiTheme="minorHAnsi" w:hAnsiTheme="minorHAnsi" w:cstheme="minorHAnsi"/>
                <w:b/>
                <w:shd w:val="clear" w:color="auto" w:fill="FFFFFF"/>
              </w:rPr>
              <w:t>G24D26001330007</w:t>
            </w:r>
          </w:p>
          <w:p w14:paraId="100C9FA9" w14:textId="77777777" w:rsidR="00BA5EE6" w:rsidRDefault="00BA5EE6" w:rsidP="00BA5EE6">
            <w:pPr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19A6A5D" w14:textId="5B678750" w:rsidR="00E8201A" w:rsidRPr="00CF58C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</w:pPr>
          </w:p>
        </w:tc>
      </w:tr>
    </w:tbl>
    <w:p w14:paraId="3CACC061" w14:textId="77777777" w:rsidR="004940A4" w:rsidRPr="00CF58C1" w:rsidRDefault="004940A4" w:rsidP="003459E5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14:paraId="4A5D2E64" w14:textId="77777777" w:rsidR="009105E5" w:rsidRPr="00CF58C1" w:rsidRDefault="009105E5" w:rsidP="003459E5">
      <w:pPr>
        <w:autoSpaceDE w:val="0"/>
        <w:jc w:val="both"/>
        <w:rPr>
          <w:rFonts w:asciiTheme="minorHAnsi" w:hAnsiTheme="minorHAnsi" w:cstheme="minorHAnsi"/>
          <w:sz w:val="18"/>
          <w:szCs w:val="18"/>
          <w:lang w:eastAsia="ar-SA"/>
        </w:rPr>
      </w:pPr>
      <w:r w:rsidRPr="00CF58C1">
        <w:rPr>
          <w:rFonts w:asciiTheme="minorHAnsi" w:hAnsiTheme="minorHAnsi" w:cstheme="minorHAnsi"/>
          <w:sz w:val="18"/>
          <w:szCs w:val="18"/>
        </w:rPr>
        <w:t>A tal fine, consapevole della responsabilità penale e della decadenza da eventuali benefici acquisiti</w:t>
      </w:r>
    </w:p>
    <w:p w14:paraId="73C99468" w14:textId="77777777" w:rsidR="009105E5" w:rsidRPr="00CF58C1" w:rsidRDefault="009105E5" w:rsidP="003459E5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nel caso di dichiarazioni mendaci, </w:t>
      </w:r>
      <w:r w:rsidRPr="00CF58C1">
        <w:rPr>
          <w:rFonts w:asciiTheme="minorHAnsi" w:hAnsiTheme="minorHAnsi" w:cstheme="minorHAnsi"/>
          <w:b/>
          <w:sz w:val="18"/>
          <w:szCs w:val="18"/>
        </w:rPr>
        <w:t>dichiara</w:t>
      </w:r>
      <w:r w:rsidRPr="00CF58C1">
        <w:rPr>
          <w:rFonts w:asciiTheme="minorHAnsi" w:hAnsiTheme="minorHAnsi" w:cstheme="minorHAnsi"/>
          <w:sz w:val="18"/>
          <w:szCs w:val="18"/>
        </w:rPr>
        <w:t xml:space="preserve"> sotto la propria responsabilità quanto segue:</w:t>
      </w:r>
    </w:p>
    <w:p w14:paraId="174F5112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di aver preso visione delle condizioni previste dal bando</w:t>
      </w:r>
    </w:p>
    <w:p w14:paraId="58E5D99B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di essere in godimento dei diritti politici</w:t>
      </w:r>
    </w:p>
    <w:p w14:paraId="04DA06C0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di non aver subito condanne penali ovvero di avere i seguenti provvedimenti penali pendenti: </w:t>
      </w:r>
    </w:p>
    <w:p w14:paraId="3B419565" w14:textId="77777777" w:rsidR="009105E5" w:rsidRPr="00CF58C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5E0D0C85" w14:textId="77777777" w:rsidR="009105E5" w:rsidRPr="00CF58C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__________________________________________________________________</w:t>
      </w:r>
    </w:p>
    <w:p w14:paraId="35A63970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di non avere procedimenti penali pendenti, ovvero di avere i seguenti procedimenti penali </w:t>
      </w:r>
      <w:proofErr w:type="gramStart"/>
      <w:r w:rsidRPr="00CF58C1">
        <w:rPr>
          <w:rFonts w:asciiTheme="minorHAnsi" w:hAnsiTheme="minorHAnsi" w:cstheme="minorHAnsi"/>
          <w:sz w:val="18"/>
          <w:szCs w:val="18"/>
        </w:rPr>
        <w:t>pendenti :</w:t>
      </w:r>
      <w:proofErr w:type="gramEnd"/>
      <w:r w:rsidRPr="00CF58C1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4F63F79" w14:textId="77777777" w:rsidR="009105E5" w:rsidRPr="00CF58C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35EDF13B" w14:textId="77777777" w:rsidR="009105E5" w:rsidRPr="00CF58C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__________________________________________________________________</w:t>
      </w:r>
    </w:p>
    <w:p w14:paraId="044C29F9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di impegnarsi a documentare puntualmente tutta l’attività svolta</w:t>
      </w:r>
    </w:p>
    <w:p w14:paraId="78F2D825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di essere disponibile ad adattarsi al calendario definito dal Gruppo Operativo di Piano</w:t>
      </w:r>
    </w:p>
    <w:p w14:paraId="175B0778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di non essere in alcuna delle condizioni di incompatibilità con l’incarico previsti dalla norma vigente</w:t>
      </w:r>
    </w:p>
    <w:p w14:paraId="1A3A3C2C" w14:textId="77777777" w:rsidR="009105E5" w:rsidRPr="00CF58C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di avere la competenza informatica </w:t>
      </w:r>
      <w:r w:rsidR="00C86763" w:rsidRPr="00CF58C1">
        <w:rPr>
          <w:rFonts w:asciiTheme="minorHAnsi" w:hAnsiTheme="minorHAnsi" w:cstheme="minorHAnsi"/>
          <w:sz w:val="18"/>
          <w:szCs w:val="18"/>
        </w:rPr>
        <w:t xml:space="preserve">per </w:t>
      </w:r>
      <w:r w:rsidRPr="00CF58C1">
        <w:rPr>
          <w:rFonts w:asciiTheme="minorHAnsi" w:hAnsiTheme="minorHAnsi" w:cstheme="minorHAnsi"/>
          <w:sz w:val="18"/>
          <w:szCs w:val="18"/>
        </w:rPr>
        <w:t>l’uso della piattaforma on line “Gestione progetti PON scuola”</w:t>
      </w:r>
    </w:p>
    <w:p w14:paraId="47231297" w14:textId="77777777" w:rsidR="009105E5" w:rsidRPr="00CF58C1" w:rsidRDefault="009105E5" w:rsidP="003459E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18"/>
          <w:szCs w:val="18"/>
        </w:rPr>
      </w:pPr>
    </w:p>
    <w:p w14:paraId="278D03F2" w14:textId="77777777" w:rsidR="009105E5" w:rsidRPr="00CF58C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Data___________________ firma_____________________________________________</w:t>
      </w:r>
    </w:p>
    <w:p w14:paraId="67DD33A1" w14:textId="77777777" w:rsidR="009105E5" w:rsidRPr="00CF58C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Si allega alla presente </w:t>
      </w:r>
    </w:p>
    <w:p w14:paraId="2C1283BA" w14:textId="77777777" w:rsidR="009105E5" w:rsidRPr="00CF58C1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Documento di identità in fotocopia</w:t>
      </w:r>
    </w:p>
    <w:p w14:paraId="5D54410C" w14:textId="77777777" w:rsidR="00F43707" w:rsidRPr="00CF58C1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Allegato B (griglia di valutazione</w:t>
      </w:r>
      <w:r w:rsidR="00835BCD" w:rsidRPr="00CF58C1">
        <w:rPr>
          <w:rFonts w:asciiTheme="minorHAnsi" w:hAnsiTheme="minorHAnsi" w:cstheme="minorHAnsi"/>
          <w:sz w:val="18"/>
          <w:szCs w:val="18"/>
        </w:rPr>
        <w:t>)</w:t>
      </w:r>
    </w:p>
    <w:p w14:paraId="04505855" w14:textId="77777777" w:rsidR="00CE0054" w:rsidRPr="00CF58C1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Curriculum Vitae</w:t>
      </w:r>
    </w:p>
    <w:p w14:paraId="195968BB" w14:textId="77777777" w:rsidR="003C0C66" w:rsidRPr="00CF58C1" w:rsidRDefault="003C0C66" w:rsidP="003459E5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14:paraId="16139C16" w14:textId="77777777" w:rsidR="009105E5" w:rsidRPr="00CF58C1" w:rsidRDefault="009105E5" w:rsidP="00C86763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 xml:space="preserve">Il/la sottoscritto/a, ai sensi della legge </w:t>
      </w:r>
      <w:r w:rsidR="00F57E55" w:rsidRPr="00CF58C1">
        <w:rPr>
          <w:rFonts w:asciiTheme="minorHAnsi" w:hAnsiTheme="minorHAnsi" w:cstheme="minorHAnsi"/>
          <w:sz w:val="18"/>
          <w:szCs w:val="18"/>
        </w:rPr>
        <w:t xml:space="preserve">196/03, autorizza </w:t>
      </w:r>
      <w:r w:rsidR="00C86763" w:rsidRPr="00CF58C1">
        <w:rPr>
          <w:rFonts w:asciiTheme="minorHAnsi" w:hAnsiTheme="minorHAnsi" w:cstheme="minorHAnsi"/>
          <w:sz w:val="18"/>
          <w:szCs w:val="18"/>
        </w:rPr>
        <w:t>il Primo I.C. De Amicis Manzoni di Massafra</w:t>
      </w:r>
      <w:r w:rsidR="00D312AE" w:rsidRPr="00CF58C1">
        <w:rPr>
          <w:rFonts w:asciiTheme="minorHAnsi" w:hAnsiTheme="minorHAnsi" w:cstheme="minorHAnsi"/>
          <w:sz w:val="18"/>
          <w:szCs w:val="18"/>
        </w:rPr>
        <w:t xml:space="preserve"> </w:t>
      </w:r>
      <w:r w:rsidRPr="00CF58C1">
        <w:rPr>
          <w:rFonts w:asciiTheme="minorHAnsi" w:hAnsiTheme="minorHAnsi" w:cstheme="minorHAnsi"/>
          <w:sz w:val="18"/>
          <w:szCs w:val="18"/>
        </w:rPr>
        <w:t>al</w:t>
      </w:r>
    </w:p>
    <w:p w14:paraId="0957BCC8" w14:textId="77777777" w:rsidR="00D6429B" w:rsidRPr="00CF58C1" w:rsidRDefault="009105E5" w:rsidP="00C86763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trattamento dei dati contenuti nella presente autocertificazione esclusivamente nell’ambito e per i</w:t>
      </w:r>
    </w:p>
    <w:p w14:paraId="05F1EE65" w14:textId="77777777" w:rsidR="009105E5" w:rsidRPr="00CF58C1" w:rsidRDefault="009105E5" w:rsidP="00C86763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fini istituzionali della Pubblica Amministrazione</w:t>
      </w:r>
      <w:r w:rsidR="00C86763" w:rsidRPr="00CF58C1">
        <w:rPr>
          <w:rFonts w:asciiTheme="minorHAnsi" w:hAnsiTheme="minorHAnsi" w:cstheme="minorHAnsi"/>
          <w:sz w:val="18"/>
          <w:szCs w:val="18"/>
        </w:rPr>
        <w:t>.</w:t>
      </w:r>
    </w:p>
    <w:p w14:paraId="2D5352D6" w14:textId="77777777" w:rsidR="00D6429B" w:rsidRPr="00CF58C1" w:rsidRDefault="00D6429B" w:rsidP="003459E5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14:paraId="709DB3C8" w14:textId="77777777" w:rsidR="00C15050" w:rsidRPr="00CF58C1" w:rsidRDefault="00C15050" w:rsidP="003459E5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14:paraId="6D06E9E7" w14:textId="77777777" w:rsidR="00110098" w:rsidRPr="00CF58C1" w:rsidRDefault="009105E5" w:rsidP="00FE6C7B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F58C1">
        <w:rPr>
          <w:rFonts w:asciiTheme="minorHAnsi" w:hAnsiTheme="minorHAnsi" w:cstheme="minorHAnsi"/>
          <w:sz w:val="18"/>
          <w:szCs w:val="18"/>
        </w:rPr>
        <w:t>Data___________________ firma____________________________________________</w:t>
      </w:r>
    </w:p>
    <w:sectPr w:rsidR="00110098" w:rsidRPr="00CF58C1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7CF07" w14:textId="77777777" w:rsidR="00DD18A7" w:rsidRDefault="00DD18A7">
      <w:r>
        <w:separator/>
      </w:r>
    </w:p>
  </w:endnote>
  <w:endnote w:type="continuationSeparator" w:id="0">
    <w:p w14:paraId="7416E732" w14:textId="77777777" w:rsidR="00DD18A7" w:rsidRDefault="00DD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BDA3" w14:textId="77777777" w:rsidR="00AF52DE" w:rsidRDefault="0085756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95C03AF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BD38" w14:textId="77777777" w:rsidR="009F79AC" w:rsidRDefault="00857563">
    <w:pPr>
      <w:pStyle w:val="Pidipagina"/>
      <w:jc w:val="center"/>
    </w:pPr>
    <w:r>
      <w:fldChar w:fldCharType="begin"/>
    </w:r>
    <w:r w:rsidR="009F79AC">
      <w:instrText>PAGE   \* MERGEFORMAT</w:instrText>
    </w:r>
    <w:r>
      <w:fldChar w:fldCharType="separate"/>
    </w:r>
    <w:r w:rsidR="00CF58C1">
      <w:rPr>
        <w:noProof/>
      </w:rPr>
      <w:t>1</w:t>
    </w:r>
    <w:r>
      <w:fldChar w:fldCharType="end"/>
    </w:r>
  </w:p>
  <w:p w14:paraId="6C27F0FF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0944D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832A3" w14:textId="77777777" w:rsidR="00DD18A7" w:rsidRDefault="00DD18A7">
      <w:r>
        <w:separator/>
      </w:r>
    </w:p>
  </w:footnote>
  <w:footnote w:type="continuationSeparator" w:id="0">
    <w:p w14:paraId="37C00324" w14:textId="77777777" w:rsidR="00DD18A7" w:rsidRDefault="00DD1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61423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F98FA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FF388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03EC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57563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5EE6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86763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CF58C1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18A7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0436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2B0887"/>
  <w15:docId w15:val="{5C8E77A1-AB91-496E-A544-6C05F76D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60436"/>
  </w:style>
  <w:style w:type="paragraph" w:styleId="Titolo1">
    <w:name w:val="heading 1"/>
    <w:basedOn w:val="Normale"/>
    <w:next w:val="Normale"/>
    <w:qFormat/>
    <w:rsid w:val="00E6043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6043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6043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6043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6043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6043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60436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6043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60436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6043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60436"/>
  </w:style>
  <w:style w:type="character" w:styleId="Collegamentoipertestuale">
    <w:name w:val="Hyperlink"/>
    <w:uiPriority w:val="99"/>
    <w:rsid w:val="00E60436"/>
    <w:rPr>
      <w:color w:val="0000FF"/>
      <w:u w:val="single"/>
    </w:rPr>
  </w:style>
  <w:style w:type="paragraph" w:styleId="Corpotesto">
    <w:name w:val="Body Text"/>
    <w:basedOn w:val="Normale"/>
    <w:rsid w:val="00E60436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60436"/>
  </w:style>
  <w:style w:type="character" w:styleId="Rimandonotaapidipagina">
    <w:name w:val="footnote reference"/>
    <w:uiPriority w:val="99"/>
    <w:semiHidden/>
    <w:rsid w:val="00E60436"/>
    <w:rPr>
      <w:vertAlign w:val="superscript"/>
    </w:rPr>
  </w:style>
  <w:style w:type="paragraph" w:styleId="Intestazione">
    <w:name w:val="header"/>
    <w:basedOn w:val="Normale"/>
    <w:link w:val="IntestazioneCarattere"/>
    <w:rsid w:val="00E60436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E00EF-7D7A-49E9-96E5-EC7742CD1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de amicis</cp:lastModifiedBy>
  <cp:revision>4</cp:revision>
  <cp:lastPrinted>2018-05-17T14:28:00Z</cp:lastPrinted>
  <dcterms:created xsi:type="dcterms:W3CDTF">2022-03-15T08:50:00Z</dcterms:created>
  <dcterms:modified xsi:type="dcterms:W3CDTF">2026-07-19T05:40:00Z</dcterms:modified>
</cp:coreProperties>
</file>